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bottomFromText="200" w:vertAnchor="page" w:horzAnchor="margin" w:tblpXSpec="center" w:tblpY="511"/>
        <w:tblW w:w="9709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98"/>
        <w:gridCol w:w="2269"/>
        <w:gridCol w:w="3542"/>
      </w:tblGrid>
      <w:tr w:rsidR="008331FE" w:rsidRPr="001A159D" w14:paraId="42793280" w14:textId="77777777" w:rsidTr="008331FE">
        <w:tc>
          <w:tcPr>
            <w:tcW w:w="3898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14:paraId="1AC4EED5" w14:textId="77777777"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left="142"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РЕСПУБЛИКА АДЫГЕЯ</w:t>
            </w:r>
          </w:p>
          <w:p w14:paraId="100B2C16" w14:textId="77777777"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0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Администрация</w:t>
            </w:r>
          </w:p>
          <w:p w14:paraId="17A6FF24" w14:textId="77777777"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hanging="7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муниципального образования</w:t>
            </w:r>
          </w:p>
          <w:p w14:paraId="7C96D5ED" w14:textId="77777777"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1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«Хакуринохабльское сельское поселение»</w:t>
            </w:r>
          </w:p>
          <w:p w14:paraId="4199DABC" w14:textId="77777777"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left="13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385440, а. Хакуринохабль, </w:t>
            </w:r>
          </w:p>
          <w:p w14:paraId="46693F07" w14:textId="77777777"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                        ул. Шовгенова, 13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EA3DC7D" w14:textId="77777777" w:rsidR="008331FE" w:rsidRPr="001A159D" w:rsidRDefault="008331FE" w:rsidP="008331F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D8D1825" wp14:editId="28E4490A">
                  <wp:extent cx="1333500" cy="1209675"/>
                  <wp:effectExtent l="1905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209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F4E854B" w14:textId="77777777"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tLeast"/>
              <w:ind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kern w:val="3"/>
                <w:sz w:val="24"/>
                <w:szCs w:val="24"/>
                <w:lang w:val="en-US" w:eastAsia="en-US" w:bidi="en-US"/>
              </w:rPr>
            </w:pPr>
          </w:p>
        </w:tc>
        <w:tc>
          <w:tcPr>
            <w:tcW w:w="35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14:paraId="025C7EF1" w14:textId="77777777"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АДЫГЭ РЕСПУБЛИК</w:t>
            </w:r>
          </w:p>
          <w:p w14:paraId="317E9E39" w14:textId="77777777"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Хьакурынэхьаблэ муниципальнэ къоджэпсэупIэ чIыпIэм изэхэщапI</w:t>
            </w:r>
          </w:p>
          <w:p w14:paraId="6188ACCD" w14:textId="77777777"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385440, къ. Хьакурынэхьабл,</w:t>
            </w:r>
          </w:p>
          <w:p w14:paraId="535A18E0" w14:textId="77777777" w:rsidR="008331FE" w:rsidRPr="001A159D" w:rsidRDefault="008331FE" w:rsidP="008331FE">
            <w:pPr>
              <w:widowControl w:val="0"/>
              <w:tabs>
                <w:tab w:val="left" w:pos="1080"/>
              </w:tabs>
              <w:suppressAutoHyphens/>
              <w:autoSpaceDE w:val="0"/>
              <w:autoSpaceDN w:val="0"/>
              <w:adjustRightInd w:val="0"/>
              <w:spacing w:after="0"/>
              <w:ind w:left="176"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ур. ШэуджэнымыцI, 13</w:t>
            </w:r>
          </w:p>
        </w:tc>
      </w:tr>
    </w:tbl>
    <w:p w14:paraId="3E932C45" w14:textId="627B3FAE" w:rsidR="00CE5CD6" w:rsidRPr="00C95F5C" w:rsidRDefault="00CE5CD6" w:rsidP="008331FE">
      <w:pPr>
        <w:pStyle w:val="a8"/>
        <w:rPr>
          <w:b/>
          <w:szCs w:val="28"/>
          <w:lang w:val="en-US"/>
        </w:rPr>
      </w:pPr>
      <w:r w:rsidRPr="004D78AF">
        <w:rPr>
          <w:b/>
          <w:szCs w:val="28"/>
        </w:rPr>
        <w:t>ПОСТАНОВЛЕНИ</w:t>
      </w:r>
      <w:r w:rsidR="009D6CE5">
        <w:rPr>
          <w:b/>
          <w:szCs w:val="28"/>
          <w:lang w:val="ru-RU"/>
        </w:rPr>
        <w:t>Е</w:t>
      </w:r>
      <w:r w:rsidR="001665A8">
        <w:rPr>
          <w:b/>
          <w:szCs w:val="28"/>
          <w:lang w:val="ru-RU"/>
        </w:rPr>
        <w:t xml:space="preserve"> №</w:t>
      </w:r>
      <w:r w:rsidR="00F12F97" w:rsidRPr="00F12F97">
        <w:rPr>
          <w:b/>
          <w:szCs w:val="28"/>
          <w:u w:val="single"/>
          <w:lang w:val="ru-RU"/>
        </w:rPr>
        <w:t xml:space="preserve"> </w:t>
      </w:r>
      <w:r w:rsidR="00C95F5C">
        <w:rPr>
          <w:b/>
          <w:szCs w:val="28"/>
          <w:u w:val="single"/>
          <w:lang w:val="en-US"/>
        </w:rPr>
        <w:t>24</w:t>
      </w:r>
    </w:p>
    <w:p w14:paraId="2F162FC1" w14:textId="5CAA2643" w:rsidR="00CE5CD6" w:rsidRPr="004D78AF" w:rsidRDefault="00743B89" w:rsidP="00CE5CD6">
      <w:pPr>
        <w:pStyle w:val="a8"/>
        <w:rPr>
          <w:b/>
          <w:szCs w:val="28"/>
          <w:lang w:val="ru-RU"/>
        </w:rPr>
      </w:pPr>
      <w:r w:rsidRPr="004D78AF">
        <w:rPr>
          <w:b/>
          <w:szCs w:val="28"/>
          <w:lang w:val="ru-RU"/>
        </w:rPr>
        <w:t xml:space="preserve">от </w:t>
      </w:r>
      <w:r w:rsidRPr="00F12F97">
        <w:rPr>
          <w:b/>
          <w:szCs w:val="28"/>
          <w:u w:val="single"/>
          <w:lang w:val="ru-RU"/>
        </w:rPr>
        <w:t>«</w:t>
      </w:r>
      <w:r w:rsidR="00F12F97" w:rsidRPr="00F12F97">
        <w:rPr>
          <w:b/>
          <w:szCs w:val="28"/>
          <w:u w:val="single"/>
          <w:lang w:val="en-US"/>
        </w:rPr>
        <w:t xml:space="preserve"> </w:t>
      </w:r>
      <w:r w:rsidR="00C95F5C">
        <w:rPr>
          <w:b/>
          <w:szCs w:val="28"/>
          <w:u w:val="single"/>
          <w:lang w:val="en-US"/>
        </w:rPr>
        <w:t>03</w:t>
      </w:r>
      <w:r w:rsidR="00F12F97" w:rsidRPr="00F12F97">
        <w:rPr>
          <w:b/>
          <w:szCs w:val="28"/>
          <w:u w:val="single"/>
          <w:lang w:val="en-US"/>
        </w:rPr>
        <w:t xml:space="preserve"> </w:t>
      </w:r>
      <w:r w:rsidRPr="00F12F97">
        <w:rPr>
          <w:b/>
          <w:szCs w:val="28"/>
          <w:u w:val="single"/>
          <w:lang w:val="ru-RU"/>
        </w:rPr>
        <w:t xml:space="preserve">» </w:t>
      </w:r>
      <w:r w:rsidR="00C95F5C">
        <w:rPr>
          <w:b/>
          <w:szCs w:val="28"/>
          <w:u w:val="single"/>
          <w:lang w:val="ru-RU"/>
        </w:rPr>
        <w:t>июня</w:t>
      </w:r>
      <w:r w:rsidR="00F12F97" w:rsidRPr="00F12F97">
        <w:rPr>
          <w:b/>
          <w:szCs w:val="28"/>
          <w:u w:val="single"/>
          <w:lang w:val="ru-RU"/>
        </w:rPr>
        <w:t xml:space="preserve"> </w:t>
      </w:r>
      <w:r w:rsidRPr="00F12F97">
        <w:rPr>
          <w:b/>
          <w:szCs w:val="28"/>
          <w:u w:val="single"/>
          <w:lang w:val="ru-RU"/>
        </w:rPr>
        <w:t>202</w:t>
      </w:r>
      <w:r w:rsidR="00156F30" w:rsidRPr="00F12F97">
        <w:rPr>
          <w:b/>
          <w:szCs w:val="28"/>
          <w:u w:val="single"/>
          <w:lang w:val="ru-RU"/>
        </w:rPr>
        <w:t>5</w:t>
      </w:r>
      <w:r w:rsidRPr="00F12F97">
        <w:rPr>
          <w:b/>
          <w:szCs w:val="28"/>
          <w:u w:val="single"/>
          <w:lang w:val="ru-RU"/>
        </w:rPr>
        <w:t xml:space="preserve"> года</w:t>
      </w:r>
      <w:r w:rsidRPr="004D78AF">
        <w:rPr>
          <w:b/>
          <w:szCs w:val="28"/>
          <w:lang w:val="ru-RU"/>
        </w:rPr>
        <w:t xml:space="preserve"> </w:t>
      </w:r>
    </w:p>
    <w:p w14:paraId="0132CD0B" w14:textId="77777777" w:rsidR="00A11BD1" w:rsidRPr="004D78AF" w:rsidRDefault="00CE5CD6" w:rsidP="008331FE">
      <w:pPr>
        <w:ind w:right="-15"/>
        <w:jc w:val="center"/>
        <w:rPr>
          <w:rFonts w:ascii="Times New Roman" w:hAnsi="Times New Roman" w:cs="Times New Roman"/>
          <w:sz w:val="28"/>
        </w:rPr>
      </w:pPr>
      <w:r w:rsidRPr="004D78AF">
        <w:rPr>
          <w:rFonts w:ascii="Times New Roman" w:hAnsi="Times New Roman" w:cs="Times New Roman"/>
          <w:b/>
          <w:sz w:val="28"/>
        </w:rPr>
        <w:t>а. Хакуринохабл</w:t>
      </w:r>
      <w:r w:rsidRPr="004D78AF">
        <w:rPr>
          <w:rFonts w:ascii="Times New Roman" w:hAnsi="Times New Roman" w:cs="Times New Roman"/>
          <w:sz w:val="28"/>
        </w:rPr>
        <w:t>ь</w:t>
      </w:r>
    </w:p>
    <w:p w14:paraId="14F0CEE1" w14:textId="3BC20EFE" w:rsidR="004D78AF" w:rsidRPr="00F12F97" w:rsidRDefault="001665A8" w:rsidP="004D78A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2F97">
        <w:rPr>
          <w:rFonts w:ascii="Times New Roman" w:hAnsi="Times New Roman" w:cs="Times New Roman"/>
          <w:b/>
          <w:bCs/>
          <w:sz w:val="24"/>
          <w:szCs w:val="24"/>
        </w:rPr>
        <w:t>Об утверждении</w:t>
      </w:r>
      <w:r w:rsidR="00F12F97" w:rsidRPr="00F12F97">
        <w:rPr>
          <w:rFonts w:ascii="Times New Roman" w:hAnsi="Times New Roman" w:cs="Times New Roman"/>
          <w:b/>
          <w:bCs/>
          <w:sz w:val="24"/>
          <w:szCs w:val="24"/>
        </w:rPr>
        <w:t xml:space="preserve"> соответствия изменений от </w:t>
      </w:r>
      <w:r w:rsidR="00C95F5C">
        <w:rPr>
          <w:rFonts w:ascii="Times New Roman" w:hAnsi="Times New Roman" w:cs="Times New Roman"/>
          <w:b/>
          <w:bCs/>
          <w:sz w:val="24"/>
          <w:szCs w:val="24"/>
        </w:rPr>
        <w:t>12</w:t>
      </w:r>
      <w:r w:rsidR="00F12F97" w:rsidRPr="00F12F97">
        <w:rPr>
          <w:rFonts w:ascii="Times New Roman" w:hAnsi="Times New Roman" w:cs="Times New Roman"/>
          <w:b/>
          <w:bCs/>
          <w:sz w:val="24"/>
          <w:szCs w:val="24"/>
        </w:rPr>
        <w:t>.0</w:t>
      </w:r>
      <w:r w:rsidR="00C95F5C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F12F97" w:rsidRPr="00F12F97">
        <w:rPr>
          <w:rFonts w:ascii="Times New Roman" w:hAnsi="Times New Roman" w:cs="Times New Roman"/>
          <w:b/>
          <w:bCs/>
          <w:sz w:val="24"/>
          <w:szCs w:val="24"/>
        </w:rPr>
        <w:t xml:space="preserve">.2025г. </w:t>
      </w:r>
      <w:r w:rsidRPr="00F12F97">
        <w:rPr>
          <w:rFonts w:ascii="Times New Roman" w:hAnsi="Times New Roman" w:cs="Times New Roman"/>
          <w:b/>
          <w:bCs/>
          <w:sz w:val="24"/>
          <w:szCs w:val="24"/>
        </w:rPr>
        <w:t xml:space="preserve">проектно- сметной документации по </w:t>
      </w:r>
      <w:r w:rsidRPr="00F12F97">
        <w:rPr>
          <w:rFonts w:ascii="Times New Roman" w:hAnsi="Times New Roman" w:cs="Times New Roman"/>
          <w:b/>
          <w:bCs/>
          <w:kern w:val="16"/>
          <w:sz w:val="24"/>
          <w:szCs w:val="24"/>
        </w:rPr>
        <w:t>объекту «Строительство модульной котельной для ГКОУ РА «Школа-интернат для детей с ОВЗ, детей сирот и детей, оставшихся без попечения родителей», здания отделения Пенсионного фонда РА в Шовгеновском районе, административное здание отделения связи и Почта России в а. Хакуринохабль»</w:t>
      </w:r>
    </w:p>
    <w:p w14:paraId="753D43D6" w14:textId="77777777" w:rsidR="001A159D" w:rsidRPr="001A159D" w:rsidRDefault="001A159D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C75127D" w14:textId="16B2E890" w:rsidR="004D78AF" w:rsidRPr="004D78AF" w:rsidRDefault="001665A8" w:rsidP="004D78A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665A8">
        <w:rPr>
          <w:rFonts w:ascii="Times New Roman" w:hAnsi="Times New Roman" w:cs="Times New Roman"/>
          <w:sz w:val="24"/>
          <w:szCs w:val="24"/>
        </w:rPr>
        <w:t>  В целях реализации Федерального закона от 06 октября 2003 года № 131- ФЗ «Об общих принципах организации местного самоуправления в Российской Федерации»</w:t>
      </w:r>
      <w:r w:rsidR="004D78AF" w:rsidRPr="004D78AF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hyperlink r:id="rId7" w:history="1">
        <w:r w:rsidR="004D78AF" w:rsidRPr="004D78AF">
          <w:rPr>
            <w:rStyle w:val="af"/>
            <w:sz w:val="24"/>
            <w:szCs w:val="24"/>
          </w:rPr>
          <w:t>Уставом</w:t>
        </w:r>
      </w:hyperlink>
      <w:r w:rsidR="004D78AF" w:rsidRPr="004D78AF">
        <w:rPr>
          <w:rFonts w:ascii="Times New Roman" w:hAnsi="Times New Roman" w:cs="Times New Roman"/>
          <w:sz w:val="24"/>
          <w:szCs w:val="24"/>
        </w:rPr>
        <w:t xml:space="preserve"> администрации МО «Хакуринохабльское сельское поселение» </w:t>
      </w:r>
    </w:p>
    <w:p w14:paraId="62533ECB" w14:textId="77777777" w:rsidR="008D332F" w:rsidRPr="001A159D" w:rsidRDefault="008D332F" w:rsidP="008D3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14:paraId="74343FEF" w14:textId="7828550D" w:rsidR="001665A8" w:rsidRPr="001665A8" w:rsidRDefault="004D78AF" w:rsidP="001665A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sub_1"/>
      <w:r w:rsidRPr="004D78AF">
        <w:rPr>
          <w:rFonts w:ascii="Times New Roman" w:hAnsi="Times New Roman" w:cs="Times New Roman"/>
          <w:sz w:val="24"/>
          <w:szCs w:val="24"/>
        </w:rPr>
        <w:t xml:space="preserve">1. Утвердить </w:t>
      </w:r>
      <w:bookmarkEnd w:id="0"/>
      <w:r w:rsidR="00F12F97" w:rsidRPr="00F12F97">
        <w:rPr>
          <w:rFonts w:ascii="Times New Roman" w:hAnsi="Times New Roman" w:cs="Times New Roman"/>
          <w:sz w:val="24"/>
          <w:szCs w:val="24"/>
        </w:rPr>
        <w:t xml:space="preserve">соответствия изменений от </w:t>
      </w:r>
      <w:r w:rsidR="00C95F5C">
        <w:rPr>
          <w:rFonts w:ascii="Times New Roman" w:hAnsi="Times New Roman" w:cs="Times New Roman"/>
          <w:sz w:val="24"/>
          <w:szCs w:val="24"/>
        </w:rPr>
        <w:t>12</w:t>
      </w:r>
      <w:r w:rsidR="00F12F97" w:rsidRPr="00F12F97">
        <w:rPr>
          <w:rFonts w:ascii="Times New Roman" w:hAnsi="Times New Roman" w:cs="Times New Roman"/>
          <w:sz w:val="24"/>
          <w:szCs w:val="24"/>
        </w:rPr>
        <w:t>.0</w:t>
      </w:r>
      <w:r w:rsidR="00C95F5C">
        <w:rPr>
          <w:rFonts w:ascii="Times New Roman" w:hAnsi="Times New Roman" w:cs="Times New Roman"/>
          <w:sz w:val="24"/>
          <w:szCs w:val="24"/>
        </w:rPr>
        <w:t>5</w:t>
      </w:r>
      <w:r w:rsidR="00F12F97" w:rsidRPr="00F12F97">
        <w:rPr>
          <w:rFonts w:ascii="Times New Roman" w:hAnsi="Times New Roman" w:cs="Times New Roman"/>
          <w:sz w:val="24"/>
          <w:szCs w:val="24"/>
        </w:rPr>
        <w:t>.2025г.</w:t>
      </w:r>
      <w:r w:rsidR="00F12F97">
        <w:rPr>
          <w:rFonts w:ascii="Times New Roman" w:hAnsi="Times New Roman" w:cs="Times New Roman"/>
          <w:sz w:val="24"/>
          <w:szCs w:val="24"/>
        </w:rPr>
        <w:t xml:space="preserve"> </w:t>
      </w:r>
      <w:r w:rsidR="001665A8">
        <w:rPr>
          <w:rFonts w:ascii="Times New Roman" w:hAnsi="Times New Roman" w:cs="Times New Roman"/>
          <w:sz w:val="24"/>
          <w:szCs w:val="24"/>
        </w:rPr>
        <w:t>проектно-сметной документации по</w:t>
      </w:r>
      <w:r w:rsidR="001665A8" w:rsidRPr="001665A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665A8" w:rsidRPr="001665A8">
        <w:rPr>
          <w:rFonts w:ascii="Times New Roman" w:hAnsi="Times New Roman" w:cs="Times New Roman"/>
          <w:kern w:val="16"/>
          <w:sz w:val="24"/>
          <w:szCs w:val="24"/>
        </w:rPr>
        <w:t>объекту «Строительство модульной котельной для ГКОУ РА «Школа-интернат для детей с ОВЗ, детей сирот и детей, оставшихся без попечения родителей», здания отделения Пенсионного фонда РА в Шовгеновском районе, административное здание отделения связи и Почта России в а. Хакуринохабль»</w:t>
      </w:r>
      <w:r w:rsidR="001665A8">
        <w:rPr>
          <w:rFonts w:ascii="Times New Roman" w:hAnsi="Times New Roman" w:cs="Times New Roman"/>
          <w:kern w:val="16"/>
          <w:sz w:val="24"/>
          <w:szCs w:val="24"/>
        </w:rPr>
        <w:t>.</w:t>
      </w:r>
    </w:p>
    <w:p w14:paraId="4645C04C" w14:textId="2D48563B" w:rsidR="008331FE" w:rsidRDefault="00F12F97" w:rsidP="00156F3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331FE" w:rsidRPr="00D408D4">
        <w:rPr>
          <w:rFonts w:ascii="Times New Roman" w:hAnsi="Times New Roman" w:cs="Times New Roman"/>
          <w:sz w:val="24"/>
          <w:szCs w:val="24"/>
        </w:rPr>
        <w:t xml:space="preserve">. </w:t>
      </w:r>
      <w:r w:rsidR="00D408D4" w:rsidRPr="00D408D4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со дня </w:t>
      </w:r>
      <w:r w:rsidR="00C94805">
        <w:rPr>
          <w:rFonts w:ascii="Times New Roman" w:hAnsi="Times New Roman" w:cs="Times New Roman"/>
          <w:sz w:val="24"/>
          <w:szCs w:val="24"/>
        </w:rPr>
        <w:t>подписания.</w:t>
      </w:r>
    </w:p>
    <w:p w14:paraId="4954646E" w14:textId="375BFAAB" w:rsidR="00C94805" w:rsidRDefault="00C94805" w:rsidP="00156F30">
      <w:pPr>
        <w:widowControl w:val="0"/>
        <w:autoSpaceDE w:val="0"/>
        <w:autoSpaceDN w:val="0"/>
        <w:adjustRightInd w:val="0"/>
        <w:spacing w:after="0"/>
        <w:jc w:val="both"/>
        <w:rPr>
          <w:rStyle w:val="apple-converted-space"/>
        </w:rPr>
      </w:pPr>
      <w:r>
        <w:rPr>
          <w:rFonts w:ascii="Times New Roman" w:hAnsi="Times New Roman" w:cs="Times New Roman"/>
          <w:sz w:val="24"/>
          <w:szCs w:val="24"/>
        </w:rPr>
        <w:t>3. Контроль за исполнением настоящего постановления оставляю за собой.</w:t>
      </w:r>
    </w:p>
    <w:p w14:paraId="7CEEEADD" w14:textId="77777777" w:rsidR="00A11BD1" w:rsidRPr="001A159D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4B51685" w14:textId="77777777" w:rsidR="00A11BD1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B904BB1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54C511BC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4A64000D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5F5F95B2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8F05D8B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472C3AB5" w14:textId="77777777" w:rsidR="00F12F97" w:rsidRDefault="00F12F97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622DDE6E" w14:textId="77777777" w:rsidR="004D78AF" w:rsidRPr="001A159D" w:rsidRDefault="004D78AF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4BB1461" w14:textId="71BD496C" w:rsidR="008B3554" w:rsidRDefault="00272505" w:rsidP="00A11BD1">
      <w:pPr>
        <w:pStyle w:val="21"/>
        <w:spacing w:after="0" w:line="240" w:lineRule="auto"/>
        <w:ind w:left="0"/>
        <w:rPr>
          <w:bCs/>
        </w:rPr>
      </w:pPr>
      <w:r>
        <w:rPr>
          <w:sz w:val="24"/>
          <w:szCs w:val="24"/>
        </w:rPr>
        <w:t>И.о. г</w:t>
      </w:r>
      <w:r w:rsidR="00156F30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r w:rsidR="008D332F" w:rsidRPr="001A159D">
        <w:rPr>
          <w:sz w:val="24"/>
          <w:szCs w:val="24"/>
        </w:rPr>
        <w:t xml:space="preserve"> </w:t>
      </w:r>
      <w:r w:rsidR="008B3554" w:rsidRPr="008B3554">
        <w:rPr>
          <w:bCs/>
          <w:sz w:val="24"/>
          <w:szCs w:val="24"/>
        </w:rPr>
        <w:t>муниципального образования</w:t>
      </w:r>
    </w:p>
    <w:p w14:paraId="68098EB9" w14:textId="77777777" w:rsidR="004D78AF" w:rsidRDefault="008D332F" w:rsidP="00E12394">
      <w:pPr>
        <w:pStyle w:val="21"/>
        <w:spacing w:after="0" w:line="240" w:lineRule="auto"/>
        <w:ind w:left="0"/>
        <w:rPr>
          <w:sz w:val="24"/>
          <w:szCs w:val="24"/>
        </w:rPr>
      </w:pPr>
      <w:r w:rsidRPr="001A159D">
        <w:rPr>
          <w:sz w:val="24"/>
          <w:szCs w:val="24"/>
        </w:rPr>
        <w:t xml:space="preserve"> «Хакуринохабльского сельское поселение»</w:t>
      </w:r>
    </w:p>
    <w:p w14:paraId="51B545F8" w14:textId="527A5536" w:rsidR="008331FE" w:rsidRDefault="004D78AF" w:rsidP="00E12394">
      <w:pPr>
        <w:pStyle w:val="21"/>
        <w:spacing w:after="0"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Шовгеновского района                </w:t>
      </w:r>
      <w:r w:rsidR="008D332F" w:rsidRPr="001A159D">
        <w:rPr>
          <w:sz w:val="24"/>
          <w:szCs w:val="24"/>
        </w:rPr>
        <w:t xml:space="preserve">             </w:t>
      </w:r>
      <w:r w:rsidR="00A11BD1" w:rsidRPr="001A159D">
        <w:rPr>
          <w:sz w:val="24"/>
          <w:szCs w:val="24"/>
        </w:rPr>
        <w:t xml:space="preserve">     </w:t>
      </w:r>
      <w:r w:rsidR="00276B1A">
        <w:rPr>
          <w:sz w:val="24"/>
          <w:szCs w:val="24"/>
        </w:rPr>
        <w:t xml:space="preserve">            </w:t>
      </w:r>
      <w:r w:rsidR="00A11BD1" w:rsidRPr="001A159D">
        <w:rPr>
          <w:sz w:val="24"/>
          <w:szCs w:val="24"/>
        </w:rPr>
        <w:tab/>
      </w:r>
      <w:r w:rsidR="00A11BD1" w:rsidRPr="001A159D">
        <w:rPr>
          <w:sz w:val="24"/>
          <w:szCs w:val="24"/>
        </w:rPr>
        <w:tab/>
      </w:r>
      <w:r w:rsidR="00272505">
        <w:rPr>
          <w:sz w:val="24"/>
          <w:szCs w:val="24"/>
        </w:rPr>
        <w:t>З.Р.Стрикачев</w:t>
      </w:r>
      <w:r w:rsidR="00315F16" w:rsidRPr="001A159D">
        <w:rPr>
          <w:sz w:val="24"/>
          <w:szCs w:val="24"/>
        </w:rPr>
        <w:t xml:space="preserve"> </w:t>
      </w:r>
    </w:p>
    <w:p w14:paraId="324A111D" w14:textId="77777777" w:rsidR="00E12394" w:rsidRDefault="00E12394" w:rsidP="00E12394">
      <w:pPr>
        <w:pStyle w:val="21"/>
        <w:spacing w:after="0" w:line="240" w:lineRule="auto"/>
        <w:ind w:left="0"/>
        <w:rPr>
          <w:sz w:val="24"/>
          <w:szCs w:val="24"/>
        </w:rPr>
      </w:pPr>
    </w:p>
    <w:p w14:paraId="5E7F4D17" w14:textId="77777777" w:rsidR="00156F30" w:rsidRDefault="00156F30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1484BB3" w14:textId="3793B4CF" w:rsidR="0088680B" w:rsidRPr="004D78AF" w:rsidRDefault="0088680B" w:rsidP="000723D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8680B" w:rsidRPr="004D78AF" w:rsidSect="00DD1DA3">
      <w:pgSz w:w="11906" w:h="16838"/>
      <w:pgMar w:top="1134" w:right="850" w:bottom="1134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9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1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1C151A2"/>
    <w:multiLevelType w:val="hybridMultilevel"/>
    <w:tmpl w:val="15EE9828"/>
    <w:lvl w:ilvl="0" w:tplc="8230DD0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 w16cid:durableId="426266781">
    <w:abstractNumId w:val="1"/>
  </w:num>
  <w:num w:numId="2" w16cid:durableId="1209222201">
    <w:abstractNumId w:val="2"/>
  </w:num>
  <w:num w:numId="3" w16cid:durableId="161507352">
    <w:abstractNumId w:val="3"/>
  </w:num>
  <w:num w:numId="4" w16cid:durableId="1317952962">
    <w:abstractNumId w:val="4"/>
  </w:num>
  <w:num w:numId="5" w16cid:durableId="1496534343">
    <w:abstractNumId w:val="5"/>
  </w:num>
  <w:num w:numId="6" w16cid:durableId="485784766">
    <w:abstractNumId w:val="6"/>
  </w:num>
  <w:num w:numId="7" w16cid:durableId="1228150114">
    <w:abstractNumId w:val="7"/>
  </w:num>
  <w:num w:numId="8" w16cid:durableId="668024045">
    <w:abstractNumId w:val="0"/>
  </w:num>
  <w:num w:numId="9" w16cid:durableId="1355496114">
    <w:abstractNumId w:val="8"/>
  </w:num>
  <w:num w:numId="10" w16cid:durableId="1146704782">
    <w:abstractNumId w:val="9"/>
  </w:num>
  <w:num w:numId="11" w16cid:durableId="4046932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716678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32F"/>
    <w:rsid w:val="00065EE4"/>
    <w:rsid w:val="000723DB"/>
    <w:rsid w:val="00131072"/>
    <w:rsid w:val="00156F30"/>
    <w:rsid w:val="0016186F"/>
    <w:rsid w:val="001665A8"/>
    <w:rsid w:val="001A159D"/>
    <w:rsid w:val="001E3609"/>
    <w:rsid w:val="002142EA"/>
    <w:rsid w:val="00272505"/>
    <w:rsid w:val="00276B1A"/>
    <w:rsid w:val="00283792"/>
    <w:rsid w:val="002F0CB1"/>
    <w:rsid w:val="00315F16"/>
    <w:rsid w:val="00321BB8"/>
    <w:rsid w:val="003C4D52"/>
    <w:rsid w:val="00427F24"/>
    <w:rsid w:val="004720A0"/>
    <w:rsid w:val="004B0A3A"/>
    <w:rsid w:val="004D78AF"/>
    <w:rsid w:val="005650B8"/>
    <w:rsid w:val="00673CD0"/>
    <w:rsid w:val="00676F23"/>
    <w:rsid w:val="00743B89"/>
    <w:rsid w:val="00755879"/>
    <w:rsid w:val="00786D25"/>
    <w:rsid w:val="007D30DC"/>
    <w:rsid w:val="008331FE"/>
    <w:rsid w:val="008562F7"/>
    <w:rsid w:val="0088680B"/>
    <w:rsid w:val="008B3554"/>
    <w:rsid w:val="008D332F"/>
    <w:rsid w:val="008D50FE"/>
    <w:rsid w:val="008E212A"/>
    <w:rsid w:val="00917BA7"/>
    <w:rsid w:val="009A028C"/>
    <w:rsid w:val="009D6CE5"/>
    <w:rsid w:val="00A003D0"/>
    <w:rsid w:val="00A0485A"/>
    <w:rsid w:val="00A11BD1"/>
    <w:rsid w:val="00A21E76"/>
    <w:rsid w:val="00A27CBF"/>
    <w:rsid w:val="00A94790"/>
    <w:rsid w:val="00AE0814"/>
    <w:rsid w:val="00B33D21"/>
    <w:rsid w:val="00B620A0"/>
    <w:rsid w:val="00B75DF3"/>
    <w:rsid w:val="00BA0A65"/>
    <w:rsid w:val="00C006BE"/>
    <w:rsid w:val="00C14F92"/>
    <w:rsid w:val="00C309D1"/>
    <w:rsid w:val="00C94805"/>
    <w:rsid w:val="00C95F5C"/>
    <w:rsid w:val="00C96EF2"/>
    <w:rsid w:val="00CE5CD6"/>
    <w:rsid w:val="00D408D4"/>
    <w:rsid w:val="00D90790"/>
    <w:rsid w:val="00D94011"/>
    <w:rsid w:val="00DD1DA3"/>
    <w:rsid w:val="00DE5113"/>
    <w:rsid w:val="00E10C8C"/>
    <w:rsid w:val="00E12394"/>
    <w:rsid w:val="00EB1829"/>
    <w:rsid w:val="00F0125C"/>
    <w:rsid w:val="00F04D6C"/>
    <w:rsid w:val="00F12F97"/>
    <w:rsid w:val="00F2119A"/>
    <w:rsid w:val="00F9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76E50"/>
  <w15:docId w15:val="{E8D16D20-6995-4C47-AD6C-F8DA6FAAA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0814"/>
  </w:style>
  <w:style w:type="paragraph" w:styleId="1">
    <w:name w:val="heading 1"/>
    <w:basedOn w:val="a"/>
    <w:next w:val="a"/>
    <w:link w:val="10"/>
    <w:uiPriority w:val="9"/>
    <w:qFormat/>
    <w:rsid w:val="00F04D6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4D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8D332F"/>
    <w:pPr>
      <w:suppressAutoHyphens/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332F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paragraph" w:customStyle="1" w:styleId="a3">
    <w:name w:val="Содержимое таблицы"/>
    <w:basedOn w:val="a"/>
    <w:rsid w:val="008D332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21">
    <w:name w:val="Body Text Indent 2"/>
    <w:basedOn w:val="a"/>
    <w:link w:val="22"/>
    <w:unhideWhenUsed/>
    <w:rsid w:val="008D332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2">
    <w:name w:val="Основной текст с отступом 2 Знак"/>
    <w:basedOn w:val="a0"/>
    <w:link w:val="21"/>
    <w:rsid w:val="008D332F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8D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332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04D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F04D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ody Text Indent"/>
    <w:basedOn w:val="a"/>
    <w:link w:val="a7"/>
    <w:uiPriority w:val="99"/>
    <w:semiHidden/>
    <w:unhideWhenUsed/>
    <w:rsid w:val="00F04D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F04D6C"/>
  </w:style>
  <w:style w:type="paragraph" w:styleId="a8">
    <w:name w:val="Title"/>
    <w:basedOn w:val="a"/>
    <w:link w:val="a9"/>
    <w:qFormat/>
    <w:rsid w:val="00CE5CD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Заголовок Знак"/>
    <w:basedOn w:val="a0"/>
    <w:link w:val="a8"/>
    <w:rsid w:val="00CE5CD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a">
    <w:name w:val="List Paragraph"/>
    <w:basedOn w:val="a"/>
    <w:uiPriority w:val="34"/>
    <w:qFormat/>
    <w:rsid w:val="00743B89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8562F7"/>
    <w:rPr>
      <w:color w:val="0000FF"/>
      <w:u w:val="single"/>
    </w:rPr>
  </w:style>
  <w:style w:type="paragraph" w:customStyle="1" w:styleId="tekstob">
    <w:name w:val="tekstob"/>
    <w:basedOn w:val="a"/>
    <w:rsid w:val="008331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8331FE"/>
  </w:style>
  <w:style w:type="paragraph" w:customStyle="1" w:styleId="ac">
    <w:name w:val="Нормальный (таблица)"/>
    <w:basedOn w:val="a"/>
    <w:next w:val="a"/>
    <w:uiPriority w:val="99"/>
    <w:rsid w:val="00DD1DA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DD1D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ae">
    <w:name w:val="Цветовое выделение"/>
    <w:uiPriority w:val="99"/>
    <w:rsid w:val="00DD1DA3"/>
    <w:rPr>
      <w:b/>
      <w:bCs w:val="0"/>
      <w:color w:val="000000"/>
    </w:rPr>
  </w:style>
  <w:style w:type="character" w:customStyle="1" w:styleId="af">
    <w:name w:val="Гипертекстовая ссылка"/>
    <w:basedOn w:val="ae"/>
    <w:uiPriority w:val="99"/>
    <w:rsid w:val="00DD1DA3"/>
    <w:rPr>
      <w:rFonts w:ascii="Times New Roman" w:hAnsi="Times New Roman" w:cs="Times New Roman" w:hint="default"/>
      <w:b w:val="0"/>
      <w:b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0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ternet.garant.ru/document/redirect/32346966/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BBE8C-228E-42BF-89D3-AD27732C1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12</cp:revision>
  <cp:lastPrinted>2025-04-16T13:03:00Z</cp:lastPrinted>
  <dcterms:created xsi:type="dcterms:W3CDTF">2025-01-20T06:51:00Z</dcterms:created>
  <dcterms:modified xsi:type="dcterms:W3CDTF">2025-06-09T08:30:00Z</dcterms:modified>
</cp:coreProperties>
</file>